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77280" w:rsidRDefault="004278EC">
      <w:pPr>
        <w:rPr>
          <w:lang w:val="it-IT" w:eastAsia="it-IT"/>
        </w:rPr>
      </w:pPr>
      <w:r>
        <w:rPr>
          <w:noProof/>
          <w:lang w:eastAsia="it-IT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-325120</wp:posOffset>
            </wp:positionV>
            <wp:extent cx="6120765" cy="2437765"/>
            <wp:effectExtent l="1905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37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280" w:rsidRDefault="00A77280">
      <w:pPr>
        <w:rPr>
          <w:rFonts w:ascii="Arial" w:hAnsi="Arial"/>
          <w:lang w:val="it-IT" w:eastAsia="it-IT"/>
        </w:rPr>
      </w:pPr>
      <w:r>
        <w:rPr>
          <w:rFonts w:ascii="Arial" w:hAnsi="Arial"/>
          <w:lang w:val="it-IT" w:eastAsia="it-IT"/>
        </w:rPr>
        <w:t>Circolare n. 23                                                                     Mogliano Veneto, 21/09/2017</w:t>
      </w:r>
    </w:p>
    <w:p w:rsidR="00A77280" w:rsidRDefault="00A77280">
      <w:pPr>
        <w:rPr>
          <w:rFonts w:ascii="Arial" w:hAnsi="Arial"/>
          <w:lang w:val="it-IT" w:eastAsia="it-IT"/>
        </w:rPr>
      </w:pPr>
    </w:p>
    <w:p w:rsidR="00A77280" w:rsidRPr="00CE4B3A" w:rsidRDefault="00A77280" w:rsidP="00A77280">
      <w:pPr>
        <w:spacing w:after="0"/>
        <w:ind w:left="4956"/>
        <w:jc w:val="right"/>
        <w:rPr>
          <w:rFonts w:ascii="Arial" w:hAnsi="Arial"/>
          <w:b/>
        </w:rPr>
      </w:pPr>
      <w:r w:rsidRPr="00CE4B3A">
        <w:rPr>
          <w:rFonts w:ascii="Arial" w:hAnsi="Arial"/>
          <w:b/>
        </w:rPr>
        <w:t xml:space="preserve">Agli Insegnanti </w:t>
      </w:r>
    </w:p>
    <w:p w:rsidR="00A77280" w:rsidRDefault="00A77280" w:rsidP="00A77280">
      <w:pPr>
        <w:spacing w:after="0"/>
        <w:ind w:left="4956"/>
        <w:jc w:val="right"/>
        <w:rPr>
          <w:rFonts w:ascii="Arial" w:hAnsi="Arial"/>
          <w:b/>
        </w:rPr>
      </w:pPr>
      <w:r w:rsidRPr="00CE4B3A">
        <w:rPr>
          <w:rFonts w:ascii="Arial" w:hAnsi="Arial"/>
          <w:b/>
        </w:rPr>
        <w:t>Ai Coordinatori</w:t>
      </w:r>
    </w:p>
    <w:p w:rsidR="00A77280" w:rsidRPr="00CE4B3A" w:rsidRDefault="00A77280" w:rsidP="00A77280">
      <w:pPr>
        <w:spacing w:after="0"/>
        <w:ind w:left="4956"/>
        <w:jc w:val="right"/>
        <w:rPr>
          <w:rFonts w:ascii="Arial" w:hAnsi="Arial"/>
          <w:b/>
        </w:rPr>
      </w:pPr>
      <w:r>
        <w:rPr>
          <w:rFonts w:ascii="Arial" w:hAnsi="Arial"/>
          <w:b/>
        </w:rPr>
        <w:t xml:space="preserve">Agli alunni </w:t>
      </w:r>
    </w:p>
    <w:p w:rsidR="00A77280" w:rsidRPr="00CE4B3A" w:rsidRDefault="00A77280" w:rsidP="00A77280">
      <w:pPr>
        <w:spacing w:after="0"/>
        <w:ind w:left="4956"/>
        <w:jc w:val="right"/>
        <w:rPr>
          <w:rFonts w:ascii="Arial" w:hAnsi="Arial"/>
          <w:b/>
        </w:rPr>
      </w:pPr>
      <w:r w:rsidRPr="00CE4B3A">
        <w:rPr>
          <w:rFonts w:ascii="Arial" w:hAnsi="Arial"/>
          <w:b/>
        </w:rPr>
        <w:t>Al personale A.T.A</w:t>
      </w:r>
    </w:p>
    <w:p w:rsidR="00A77280" w:rsidRPr="00CE4B3A" w:rsidRDefault="00A77280" w:rsidP="00A77280">
      <w:pPr>
        <w:spacing w:after="0"/>
        <w:ind w:left="4678" w:firstLine="142"/>
        <w:jc w:val="right"/>
        <w:rPr>
          <w:rFonts w:ascii="Arial" w:hAnsi="Arial"/>
          <w:b/>
          <w:u w:val="single"/>
        </w:rPr>
      </w:pPr>
      <w:r w:rsidRPr="00CE4B3A">
        <w:rPr>
          <w:rFonts w:ascii="Arial" w:hAnsi="Arial"/>
          <w:b/>
          <w:u w:val="single"/>
        </w:rPr>
        <w:t>Scuola Secondaria di 1° grado</w:t>
      </w:r>
    </w:p>
    <w:p w:rsidR="00A77280" w:rsidRPr="00CE4B3A" w:rsidRDefault="00A77280" w:rsidP="00A77280">
      <w:pPr>
        <w:spacing w:after="0"/>
        <w:ind w:left="4956"/>
        <w:jc w:val="right"/>
        <w:rPr>
          <w:rFonts w:ascii="Arial" w:hAnsi="Arial"/>
          <w:b/>
        </w:rPr>
      </w:pPr>
      <w:r w:rsidRPr="00CE4B3A">
        <w:rPr>
          <w:rFonts w:ascii="Arial" w:hAnsi="Arial"/>
          <w:b/>
        </w:rPr>
        <w:t>Al D.S.G.A.</w:t>
      </w:r>
    </w:p>
    <w:p w:rsidR="00A77280" w:rsidRPr="00CE4B3A" w:rsidRDefault="00A77280" w:rsidP="00A77280">
      <w:pPr>
        <w:spacing w:after="0"/>
        <w:ind w:left="4956"/>
        <w:jc w:val="right"/>
        <w:rPr>
          <w:rFonts w:ascii="Arial" w:hAnsi="Arial"/>
          <w:b/>
        </w:rPr>
      </w:pPr>
      <w:r w:rsidRPr="00CE4B3A">
        <w:rPr>
          <w:rFonts w:ascii="Arial" w:hAnsi="Arial"/>
          <w:b/>
        </w:rPr>
        <w:t>Sito WEB</w:t>
      </w:r>
    </w:p>
    <w:p w:rsidR="00A77280" w:rsidRPr="00CE4B3A" w:rsidRDefault="00A77280" w:rsidP="00A77280">
      <w:pPr>
        <w:ind w:left="4956" w:hanging="1270"/>
        <w:rPr>
          <w:rFonts w:ascii="Arial" w:hAnsi="Arial"/>
        </w:rPr>
      </w:pPr>
    </w:p>
    <w:p w:rsidR="00A77280" w:rsidRPr="00CE4B3A" w:rsidRDefault="00A77280" w:rsidP="00A77280">
      <w:pPr>
        <w:ind w:left="4956"/>
        <w:rPr>
          <w:rFonts w:ascii="Arial" w:hAnsi="Arial"/>
        </w:rPr>
      </w:pPr>
    </w:p>
    <w:p w:rsidR="00A77280" w:rsidRPr="00CE4B3A" w:rsidRDefault="00A77280" w:rsidP="00A77280">
      <w:pPr>
        <w:jc w:val="both"/>
        <w:rPr>
          <w:rFonts w:ascii="Arial" w:hAnsi="Arial"/>
          <w:bCs/>
        </w:rPr>
      </w:pPr>
      <w:r w:rsidRPr="0034499C">
        <w:rPr>
          <w:rFonts w:ascii="Arial" w:hAnsi="Arial"/>
          <w:b/>
        </w:rPr>
        <w:t>Oggetto</w:t>
      </w:r>
      <w:r w:rsidRPr="00CE4B3A">
        <w:rPr>
          <w:rFonts w:ascii="Arial" w:hAnsi="Arial"/>
        </w:rPr>
        <w:t xml:space="preserve">: </w:t>
      </w:r>
      <w:r>
        <w:rPr>
          <w:rFonts w:ascii="Arial" w:hAnsi="Arial"/>
          <w:bCs/>
        </w:rPr>
        <w:t>Autorizzazione uscita autonoma</w:t>
      </w:r>
    </w:p>
    <w:p w:rsidR="00A77280" w:rsidRPr="00CE4B3A" w:rsidRDefault="00A77280" w:rsidP="00A77280">
      <w:pPr>
        <w:jc w:val="both"/>
        <w:rPr>
          <w:rFonts w:ascii="Arial" w:hAnsi="Arial"/>
          <w:b/>
          <w:bCs/>
        </w:rPr>
      </w:pPr>
    </w:p>
    <w:p w:rsidR="00A77280" w:rsidRPr="00CE4B3A" w:rsidRDefault="00A77280" w:rsidP="00A77280">
      <w:pPr>
        <w:ind w:firstLine="708"/>
        <w:jc w:val="both"/>
        <w:rPr>
          <w:rFonts w:ascii="Arial" w:hAnsi="Arial"/>
        </w:rPr>
      </w:pPr>
      <w:r w:rsidRPr="00CE4B3A">
        <w:rPr>
          <w:rFonts w:ascii="Arial" w:hAnsi="Arial"/>
        </w:rPr>
        <w:t xml:space="preserve">Chiedo cortesemente agli insegnanti di consegnare agli allievi il </w:t>
      </w:r>
      <w:r>
        <w:rPr>
          <w:rFonts w:ascii="Arial" w:hAnsi="Arial"/>
        </w:rPr>
        <w:t>modulo riguardante l’</w:t>
      </w:r>
      <w:r w:rsidRPr="00522585">
        <w:rPr>
          <w:rFonts w:ascii="Arial" w:hAnsi="Arial" w:cs="Arial"/>
          <w:szCs w:val="20"/>
        </w:rPr>
        <w:t>autori</w:t>
      </w:r>
      <w:r>
        <w:rPr>
          <w:rFonts w:ascii="Arial" w:hAnsi="Arial" w:cs="Arial"/>
          <w:szCs w:val="20"/>
        </w:rPr>
        <w:t>zzazione al rientro a casa degli alunni</w:t>
      </w:r>
      <w:r w:rsidRPr="00522585">
        <w:rPr>
          <w:rFonts w:ascii="Arial" w:hAnsi="Arial" w:cs="Arial"/>
          <w:szCs w:val="20"/>
        </w:rPr>
        <w:t xml:space="preserve"> senza accompagnatore</w:t>
      </w:r>
      <w:r>
        <w:rPr>
          <w:rFonts w:ascii="Arial" w:hAnsi="Arial"/>
        </w:rPr>
        <w:t>.</w:t>
      </w:r>
    </w:p>
    <w:p w:rsidR="00A77280" w:rsidRPr="00CE4B3A" w:rsidRDefault="00A77280" w:rsidP="00A77280">
      <w:pPr>
        <w:spacing w:after="360"/>
        <w:jc w:val="both"/>
        <w:rPr>
          <w:rFonts w:ascii="Arial" w:hAnsi="Arial"/>
        </w:rPr>
      </w:pPr>
      <w:r w:rsidRPr="00CE4B3A">
        <w:rPr>
          <w:rFonts w:ascii="Arial" w:hAnsi="Arial"/>
        </w:rPr>
        <w:t xml:space="preserve">I docenti coordinatori avranno cura di ritirare i tagliandi </w:t>
      </w:r>
      <w:r>
        <w:rPr>
          <w:rFonts w:ascii="Arial" w:hAnsi="Arial"/>
        </w:rPr>
        <w:t xml:space="preserve">che dovranno essere restituiti </w:t>
      </w:r>
    </w:p>
    <w:p w:rsidR="00A77280" w:rsidRDefault="00A77280" w:rsidP="00A77280">
      <w:pPr>
        <w:spacing w:after="360"/>
        <w:jc w:val="center"/>
        <w:rPr>
          <w:rFonts w:ascii="Arial" w:hAnsi="Arial"/>
          <w:b/>
          <w:bCs/>
          <w:u w:val="single"/>
        </w:rPr>
      </w:pPr>
      <w:r w:rsidRPr="00CE4B3A">
        <w:rPr>
          <w:rFonts w:ascii="Arial" w:hAnsi="Arial"/>
          <w:b/>
          <w:u w:val="single"/>
        </w:rPr>
        <w:t xml:space="preserve">ENTRO e </w:t>
      </w:r>
      <w:r>
        <w:rPr>
          <w:rFonts w:ascii="Arial" w:hAnsi="Arial"/>
          <w:b/>
          <w:bCs/>
          <w:u w:val="single"/>
        </w:rPr>
        <w:t>NON OLTRE lunedì 2 ottobre</w:t>
      </w:r>
      <w:r w:rsidRPr="00CE4B3A">
        <w:rPr>
          <w:rFonts w:ascii="Arial" w:hAnsi="Arial"/>
          <w:b/>
          <w:bCs/>
          <w:u w:val="single"/>
        </w:rPr>
        <w:t xml:space="preserve"> 201</w:t>
      </w:r>
      <w:r>
        <w:rPr>
          <w:rFonts w:ascii="Arial" w:hAnsi="Arial"/>
          <w:b/>
          <w:bCs/>
          <w:u w:val="single"/>
        </w:rPr>
        <w:t>7</w:t>
      </w:r>
    </w:p>
    <w:p w:rsidR="00A77280" w:rsidRDefault="00A77280" w:rsidP="00A77280">
      <w:pPr>
        <w:spacing w:after="360"/>
        <w:jc w:val="both"/>
        <w:rPr>
          <w:rFonts w:ascii="Arial" w:hAnsi="Arial"/>
        </w:rPr>
      </w:pPr>
      <w:r>
        <w:rPr>
          <w:rFonts w:ascii="Arial" w:hAnsi="Arial"/>
        </w:rPr>
        <w:t>Ricordo che il modulo dovrà essere firmato da entrambi i genitori.</w:t>
      </w:r>
    </w:p>
    <w:p w:rsidR="00A77280" w:rsidRPr="00CE4B3A" w:rsidRDefault="00A77280" w:rsidP="00A77280">
      <w:pPr>
        <w:spacing w:after="36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Ringrazio per la collaborazione.</w:t>
      </w:r>
    </w:p>
    <w:p w:rsidR="00A77280" w:rsidRDefault="00A77280" w:rsidP="00A77280">
      <w:pPr>
        <w:rPr>
          <w:rFonts w:ascii="Arial" w:hAnsi="Arial"/>
        </w:rPr>
      </w:pPr>
    </w:p>
    <w:p w:rsidR="00A77280" w:rsidRPr="00CE4B3A" w:rsidRDefault="00A77280" w:rsidP="00A77280">
      <w:pPr>
        <w:rPr>
          <w:rFonts w:ascii="Arial" w:hAnsi="Arial"/>
        </w:rPr>
      </w:pPr>
    </w:p>
    <w:p w:rsidR="00A77280" w:rsidRPr="00CE4B3A" w:rsidRDefault="00A77280" w:rsidP="00A77280">
      <w:pPr>
        <w:spacing w:after="0"/>
        <w:ind w:firstLine="4962"/>
        <w:rPr>
          <w:rFonts w:ascii="Arial" w:hAnsi="Arial"/>
        </w:rPr>
      </w:pPr>
      <w:r w:rsidRPr="00CE4B3A">
        <w:rPr>
          <w:rFonts w:ascii="Arial" w:hAnsi="Arial"/>
        </w:rPr>
        <w:t>Il Dirigente Scolastico</w:t>
      </w:r>
    </w:p>
    <w:p w:rsidR="00A77280" w:rsidRPr="00CE4B3A" w:rsidRDefault="00A77280" w:rsidP="00A77280">
      <w:pPr>
        <w:tabs>
          <w:tab w:val="left" w:pos="5320"/>
        </w:tabs>
        <w:spacing w:after="0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Marilisa Campagnaro</w:t>
      </w:r>
    </w:p>
    <w:p w:rsidR="00A77280" w:rsidRDefault="00A77280" w:rsidP="00A77280">
      <w:pPr>
        <w:rPr>
          <w:rFonts w:ascii="Arial" w:hAnsi="Arial"/>
        </w:rPr>
      </w:pPr>
    </w:p>
    <w:p w:rsidR="00A77280" w:rsidRPr="0034499C" w:rsidRDefault="00A77280" w:rsidP="00A77280">
      <w:pPr>
        <w:jc w:val="both"/>
        <w:rPr>
          <w:rFonts w:ascii="Arial" w:hAnsi="Arial"/>
        </w:rPr>
      </w:pPr>
    </w:p>
    <w:sectPr w:rsidR="00A77280" w:rsidRPr="0034499C">
      <w:footerReference w:type="default" r:id="rId8"/>
      <w:footerReference w:type="first" r:id="rId9"/>
      <w:pgSz w:w="11906" w:h="16838"/>
      <w:pgMar w:top="1417" w:right="1134" w:bottom="1134" w:left="1134" w:header="720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280" w:rsidRDefault="00A77280">
      <w:pPr>
        <w:spacing w:after="0"/>
      </w:pPr>
      <w:r>
        <w:separator/>
      </w:r>
    </w:p>
  </w:endnote>
  <w:endnote w:type="continuationSeparator" w:id="1">
    <w:p w:rsidR="00A77280" w:rsidRDefault="00A7728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280" w:rsidRDefault="00A77280">
    <w:pPr>
      <w:pStyle w:val="Pidipagina"/>
    </w:pPr>
    <w:r>
      <w:rPr>
        <w:rFonts w:ascii="Arial" w:hAnsi="Arial" w:cs="Arial"/>
        <w:sz w:val="20"/>
      </w:rPr>
      <w:t>/sz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280" w:rsidRDefault="00A7728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280" w:rsidRDefault="00A77280">
      <w:pPr>
        <w:spacing w:after="0"/>
      </w:pPr>
      <w:r>
        <w:separator/>
      </w:r>
    </w:p>
  </w:footnote>
  <w:footnote w:type="continuationSeparator" w:id="1">
    <w:p w:rsidR="00A77280" w:rsidRDefault="00A7728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Symbol" w:hAnsi="Symbol" w:cs="Comic Sans MS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Comic Sans MS"/>
      </w:rPr>
    </w:lvl>
  </w:abstractNum>
  <w:abstractNum w:abstractNumId="3">
    <w:nsid w:val="251D0D45"/>
    <w:multiLevelType w:val="hybridMultilevel"/>
    <w:tmpl w:val="75DE5E54"/>
    <w:lvl w:ilvl="0" w:tplc="04100001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stylePaneSortMethod w:val="0000"/>
  <w:defaultTabStop w:val="708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5E3259"/>
    <w:rsid w:val="004278EC"/>
    <w:rsid w:val="00A77280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pPr>
      <w:suppressAutoHyphens/>
      <w:spacing w:after="200"/>
    </w:pPr>
    <w:rPr>
      <w:rFonts w:ascii="Cambria" w:eastAsia="Cambria" w:hAnsi="Cambria"/>
      <w:sz w:val="24"/>
      <w:szCs w:val="24"/>
      <w:lang w:eastAsia="zh-CN"/>
    </w:rPr>
  </w:style>
  <w:style w:type="paragraph" w:styleId="Titolo1">
    <w:name w:val="heading 1"/>
    <w:basedOn w:val="Normale"/>
    <w:next w:val="Normale"/>
    <w:qFormat/>
    <w:pPr>
      <w:keepNext/>
      <w:keepLines/>
      <w:numPr>
        <w:numId w:val="1"/>
      </w:numPr>
      <w:spacing w:before="480" w:after="0"/>
      <w:jc w:val="center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Times New Roman" w:eastAsia="Times New Roman" w:hAnsi="Times New Roman"/>
      <w:b/>
      <w:bCs/>
      <w:sz w:val="28"/>
      <w:szCs w:val="26"/>
    </w:rPr>
  </w:style>
  <w:style w:type="paragraph" w:styleId="Titolo3">
    <w:name w:val="heading 3"/>
    <w:basedOn w:val="Normale"/>
    <w:next w:val="Normale"/>
    <w:qFormat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Times New Roman" w:eastAsia="Times New Roman" w:hAnsi="Times New Roman" w:cs="Times New Roman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4">
    <w:name w:val="WW8Num2z4"/>
    <w:rPr>
      <w:rFonts w:ascii="Courier New" w:hAnsi="Courier New" w:cs="Cambria"/>
    </w:rPr>
  </w:style>
  <w:style w:type="character" w:styleId="Carpredefinitoparagrafo0">
    <w:name w:val="Default Paragraph Font"/>
  </w:style>
  <w:style w:type="character" w:customStyle="1" w:styleId="Titolo1Carattere">
    <w:name w:val="Titolo 1 Carattere"/>
    <w:basedOn w:val="Carpredefinitoparagrafo0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Titolo2Carattere">
    <w:name w:val="Titolo 2 Carattere"/>
    <w:basedOn w:val="Carpredefinitoparagrafo0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Titolo3Carattere">
    <w:name w:val="Titolo 3 Carattere"/>
    <w:basedOn w:val="Carpredefinitoparagrafo0"/>
    <w:rPr>
      <w:rFonts w:ascii="Times New Roman" w:eastAsia="Times New Roman" w:hAnsi="Times New Roman" w:cs="Times New Roman"/>
      <w:b/>
      <w:bCs/>
    </w:rPr>
  </w:style>
  <w:style w:type="character" w:customStyle="1" w:styleId="IntestazioneCarattere">
    <w:name w:val="Intestazione Carattere"/>
    <w:basedOn w:val="Carpredefinitoparagrafo0"/>
    <w:rPr>
      <w:sz w:val="24"/>
      <w:szCs w:val="24"/>
    </w:rPr>
  </w:style>
  <w:style w:type="character" w:customStyle="1" w:styleId="PidipaginaCarattere">
    <w:name w:val="Piè di pagina Carattere"/>
    <w:basedOn w:val="Carpredefinitoparagrafo0"/>
    <w:rPr>
      <w:sz w:val="24"/>
      <w:szCs w:val="24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ltesto">
    <w:name w:val="Body Text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Stile1">
    <w:name w:val="Stile1"/>
    <w:basedOn w:val="Normale"/>
    <w:pPr>
      <w:numPr>
        <w:numId w:val="3"/>
      </w:numPr>
      <w:spacing w:after="0"/>
    </w:pPr>
    <w:rPr>
      <w:rFonts w:ascii="Comic Sans MS" w:eastAsia="Times New Roman" w:hAnsi="Comic Sans MS"/>
      <w:sz w:val="36"/>
      <w:szCs w:val="40"/>
    </w:rPr>
  </w:style>
  <w:style w:type="paragraph" w:customStyle="1" w:styleId="Stile2">
    <w:name w:val="Stile2"/>
    <w:basedOn w:val="Normale"/>
    <w:pPr>
      <w:numPr>
        <w:numId w:val="2"/>
      </w:numPr>
      <w:spacing w:after="0"/>
    </w:pPr>
    <w:rPr>
      <w:rFonts w:ascii="Comic Sans MS" w:eastAsia="Times New Roman" w:hAnsi="Comic Sans MS"/>
      <w:color w:val="4A442A"/>
      <w:sz w:val="36"/>
      <w:szCs w:val="40"/>
    </w:rPr>
  </w:style>
  <w:style w:type="paragraph" w:styleId="Intestazione">
    <w:name w:val="header"/>
    <w:basedOn w:val="Normale"/>
    <w:pPr>
      <w:tabs>
        <w:tab w:val="center" w:pos="4986"/>
        <w:tab w:val="right" w:pos="9972"/>
      </w:tabs>
      <w:spacing w:after="0"/>
    </w:pPr>
  </w:style>
  <w:style w:type="paragraph" w:styleId="Pidipagina">
    <w:name w:val="footer"/>
    <w:basedOn w:val="Normale"/>
    <w:pPr>
      <w:tabs>
        <w:tab w:val="center" w:pos="4986"/>
        <w:tab w:val="right" w:pos="9972"/>
      </w:tabs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della copia di valutazione di Office 2004</dc:creator>
  <cp:lastModifiedBy>Segreteria9</cp:lastModifiedBy>
  <cp:revision>2</cp:revision>
  <cp:lastPrinted>2017-09-22T09:17:00Z</cp:lastPrinted>
  <dcterms:created xsi:type="dcterms:W3CDTF">2017-09-22T09:17:00Z</dcterms:created>
  <dcterms:modified xsi:type="dcterms:W3CDTF">2017-09-22T09:17:00Z</dcterms:modified>
</cp:coreProperties>
</file>